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F48" w:rsidRDefault="00E169C3">
      <w:pPr>
        <w:pStyle w:val="Title"/>
      </w:pPr>
      <w:r>
        <w:t>Creating great blogs</w:t>
      </w:r>
    </w:p>
    <w:p w:rsidR="00950F48" w:rsidRDefault="00E169C3">
      <w:pPr>
        <w:pStyle w:val="Heading1"/>
      </w:pPr>
      <w:r>
        <w:t>Content</w:t>
      </w:r>
    </w:p>
    <w:p w:rsidR="00E169C3" w:rsidRDefault="00E169C3" w:rsidP="00E169C3"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6C00E174" wp14:editId="78D609FC">
            <wp:simplePos x="0" y="0"/>
            <wp:positionH relativeFrom="column">
              <wp:posOffset>2647315</wp:posOffset>
            </wp:positionH>
            <wp:positionV relativeFrom="paragraph">
              <wp:posOffset>264160</wp:posOffset>
            </wp:positionV>
            <wp:extent cx="2981325" cy="2952115"/>
            <wp:effectExtent l="0" t="0" r="9525" b="635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g 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Great content is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Passionate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Powerful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Shares solutions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Solves a problem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Fills a need</w:t>
      </w:r>
    </w:p>
    <w:p w:rsidR="00E169C3" w:rsidRDefault="00E169C3" w:rsidP="00E169C3">
      <w:pPr>
        <w:pStyle w:val="ListParagraph"/>
        <w:numPr>
          <w:ilvl w:val="0"/>
          <w:numId w:val="4"/>
        </w:numPr>
      </w:pPr>
      <w:r>
        <w:t>Achieves something</w:t>
      </w:r>
    </w:p>
    <w:p w:rsidR="00E169C3" w:rsidRDefault="00E169C3" w:rsidP="00E169C3">
      <w:pPr>
        <w:pStyle w:val="ListParagraph"/>
      </w:pPr>
    </w:p>
    <w:p w:rsidR="00E169C3" w:rsidRDefault="00E169C3" w:rsidP="00E169C3"/>
    <w:p w:rsidR="00E169C3" w:rsidRDefault="00E169C3" w:rsidP="00E169C3"/>
    <w:p w:rsidR="00E169C3" w:rsidRDefault="00E169C3" w:rsidP="00E169C3"/>
    <w:p w:rsidR="00E169C3" w:rsidRDefault="00E169C3" w:rsidP="00E169C3"/>
    <w:p w:rsidR="00E169C3" w:rsidRDefault="00E169C3" w:rsidP="00E169C3"/>
    <w:p w:rsidR="00E169C3" w:rsidRDefault="00C42F90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7215" behindDoc="1" locked="0" layoutInCell="1" allowOverlap="1" wp14:anchorId="71D20A31" wp14:editId="21DDE57A">
            <wp:simplePos x="0" y="0"/>
            <wp:positionH relativeFrom="column">
              <wp:posOffset>257175</wp:posOffset>
            </wp:positionH>
            <wp:positionV relativeFrom="paragraph">
              <wp:posOffset>6985</wp:posOffset>
            </wp:positionV>
            <wp:extent cx="3745865" cy="4156710"/>
            <wp:effectExtent l="0" t="0" r="6985" b="0"/>
            <wp:wrapTight wrapText="bothSides">
              <wp:wrapPolygon edited="0">
                <wp:start x="0" y="0"/>
                <wp:lineTo x="0" y="21481"/>
                <wp:lineTo x="21530" y="21481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g 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69C3">
        <w:br w:type="page"/>
      </w:r>
    </w:p>
    <w:p w:rsidR="00E169C3" w:rsidRDefault="00E169C3" w:rsidP="00E169C3">
      <w:pPr>
        <w:pStyle w:val="Heading1"/>
      </w:pPr>
      <w:r>
        <w:lastRenderedPageBreak/>
        <w:t>Beyond Subject matter</w:t>
      </w:r>
    </w:p>
    <w:p w:rsidR="00E169C3" w:rsidRDefault="00E824D9" w:rsidP="00E169C3"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51E3E77C" wp14:editId="2F346D5E">
            <wp:simplePos x="0" y="0"/>
            <wp:positionH relativeFrom="column">
              <wp:posOffset>3042285</wp:posOffset>
            </wp:positionH>
            <wp:positionV relativeFrom="paragraph">
              <wp:posOffset>88900</wp:posOffset>
            </wp:positionV>
            <wp:extent cx="324071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g 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9C3">
        <w:t>Great blogs: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Vary length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Aggregate content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Are predictable, reliable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Visual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Interactive</w:t>
      </w:r>
    </w:p>
    <w:p w:rsidR="00E169C3" w:rsidRDefault="00E169C3" w:rsidP="00E169C3">
      <w:pPr>
        <w:pStyle w:val="ListParagraph"/>
        <w:numPr>
          <w:ilvl w:val="0"/>
          <w:numId w:val="5"/>
        </w:numPr>
      </w:pPr>
      <w:r>
        <w:t>Talks to audience</w:t>
      </w:r>
    </w:p>
    <w:p w:rsidR="00E169C3" w:rsidRDefault="00E169C3" w:rsidP="00E169C3"/>
    <w:p w:rsidR="00E169C3" w:rsidRDefault="00E824D9" w:rsidP="00E169C3"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0177BD4" wp14:editId="0FF640F8">
            <wp:simplePos x="0" y="0"/>
            <wp:positionH relativeFrom="column">
              <wp:posOffset>3057525</wp:posOffset>
            </wp:positionH>
            <wp:positionV relativeFrom="paragraph">
              <wp:posOffset>991235</wp:posOffset>
            </wp:positionV>
            <wp:extent cx="330136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g P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4"/>
                    <a:stretch/>
                  </pic:blipFill>
                  <pic:spPr bwMode="auto">
                    <a:xfrm>
                      <a:off x="0" y="0"/>
                      <a:ext cx="330136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69DEF6F0" wp14:editId="29B446C8">
            <wp:simplePos x="0" y="0"/>
            <wp:positionH relativeFrom="column">
              <wp:posOffset>-304800</wp:posOffset>
            </wp:positionH>
            <wp:positionV relativeFrom="paragraph">
              <wp:posOffset>191135</wp:posOffset>
            </wp:positionV>
            <wp:extent cx="3038475" cy="2296160"/>
            <wp:effectExtent l="0" t="0" r="9525" b="889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og TC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78"/>
                    <a:stretch/>
                  </pic:blipFill>
                  <pic:spPr bwMode="auto">
                    <a:xfrm>
                      <a:off x="0" y="0"/>
                      <a:ext cx="303847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C3" w:rsidRDefault="00E169C3" w:rsidP="00E169C3"/>
    <w:p w:rsidR="00E169C3" w:rsidRDefault="00E169C3" w:rsidP="00E169C3"/>
    <w:p w:rsidR="00E824D9" w:rsidRDefault="00E824D9"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0609798E" wp14:editId="3488E4F9">
            <wp:simplePos x="0" y="0"/>
            <wp:positionH relativeFrom="margin">
              <wp:posOffset>38100</wp:posOffset>
            </wp:positionH>
            <wp:positionV relativeFrom="paragraph">
              <wp:posOffset>2923540</wp:posOffset>
            </wp:positionV>
            <wp:extent cx="6546850" cy="1876425"/>
            <wp:effectExtent l="0" t="0" r="6350" b="9525"/>
            <wp:wrapTight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g 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824D9" w:rsidRDefault="00E824D9" w:rsidP="00E824D9">
      <w:pPr>
        <w:pStyle w:val="Heading1"/>
      </w:pPr>
      <w:r>
        <w:lastRenderedPageBreak/>
        <w:t>Great headlines</w:t>
      </w:r>
    </w:p>
    <w:p w:rsidR="00E824D9" w:rsidRDefault="00C42F90" w:rsidP="00E824D9"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7738B036" wp14:editId="54CCFF34">
            <wp:simplePos x="0" y="0"/>
            <wp:positionH relativeFrom="margin">
              <wp:posOffset>3241675</wp:posOffset>
            </wp:positionH>
            <wp:positionV relativeFrom="paragraph">
              <wp:posOffset>212725</wp:posOffset>
            </wp:positionV>
            <wp:extent cx="312674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51" y="21471"/>
                <wp:lineTo x="214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og 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4D9">
        <w:t xml:space="preserve">Great </w:t>
      </w:r>
      <w:r w:rsidR="00E824D9">
        <w:t>headlines</w:t>
      </w:r>
      <w:r w:rsidR="00E824D9">
        <w:t>:</w:t>
      </w:r>
    </w:p>
    <w:p w:rsidR="00E824D9" w:rsidRDefault="00E824D9" w:rsidP="00E824D9">
      <w:pPr>
        <w:pStyle w:val="ListParagraph"/>
        <w:numPr>
          <w:ilvl w:val="0"/>
          <w:numId w:val="5"/>
        </w:numPr>
      </w:pPr>
      <w:r>
        <w:t>6-9 words</w:t>
      </w:r>
    </w:p>
    <w:p w:rsidR="00E824D9" w:rsidRDefault="00E824D9" w:rsidP="00E824D9">
      <w:pPr>
        <w:pStyle w:val="ListParagraph"/>
        <w:numPr>
          <w:ilvl w:val="0"/>
          <w:numId w:val="5"/>
        </w:numPr>
      </w:pPr>
      <w:r>
        <w:t>How, what, why, how many</w:t>
      </w:r>
    </w:p>
    <w:p w:rsidR="00E824D9" w:rsidRDefault="00E824D9" w:rsidP="00E824D9">
      <w:pPr>
        <w:pStyle w:val="ListParagraph"/>
        <w:numPr>
          <w:ilvl w:val="0"/>
          <w:numId w:val="5"/>
        </w:numPr>
      </w:pPr>
      <w:r>
        <w:t>Taps curiosity</w:t>
      </w:r>
    </w:p>
    <w:p w:rsidR="00C42F90" w:rsidRDefault="00C42F90" w:rsidP="00E824D9">
      <w:pPr>
        <w:pStyle w:val="ListParagraph"/>
        <w:numPr>
          <w:ilvl w:val="0"/>
          <w:numId w:val="5"/>
        </w:numPr>
      </w:pPr>
      <w:r>
        <w:t>Connects with readers</w:t>
      </w:r>
    </w:p>
    <w:p w:rsidR="00E824D9" w:rsidRDefault="00E824D9" w:rsidP="00E824D9">
      <w:pPr>
        <w:pStyle w:val="ListParagraph"/>
        <w:numPr>
          <w:ilvl w:val="0"/>
          <w:numId w:val="5"/>
        </w:numPr>
      </w:pPr>
      <w:r>
        <w:t>Contains key words</w:t>
      </w:r>
    </w:p>
    <w:p w:rsidR="00C42F90" w:rsidRDefault="00C42F90" w:rsidP="00C42F90">
      <w:pPr>
        <w:pStyle w:val="ListParagraph"/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5F1850BB" wp14:editId="42DE0F9E">
            <wp:simplePos x="0" y="0"/>
            <wp:positionH relativeFrom="margin">
              <wp:posOffset>-381000</wp:posOffset>
            </wp:positionH>
            <wp:positionV relativeFrom="paragraph">
              <wp:posOffset>339090</wp:posOffset>
            </wp:positionV>
            <wp:extent cx="306959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og 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F90" w:rsidRDefault="00C42F90"/>
    <w:p w:rsidR="00C42F90" w:rsidRDefault="00C42F90"/>
    <w:p w:rsidR="00950F48" w:rsidRDefault="00C42F90"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0BCB739A" wp14:editId="171E8F66">
            <wp:simplePos x="0" y="0"/>
            <wp:positionH relativeFrom="column">
              <wp:posOffset>533400</wp:posOffset>
            </wp:positionH>
            <wp:positionV relativeFrom="paragraph">
              <wp:posOffset>2962275</wp:posOffset>
            </wp:positionV>
            <wp:extent cx="2435225" cy="2771775"/>
            <wp:effectExtent l="0" t="0" r="3175" b="9525"/>
            <wp:wrapTight wrapText="bothSides">
              <wp:wrapPolygon edited="0">
                <wp:start x="0" y="0"/>
                <wp:lineTo x="0" y="21526"/>
                <wp:lineTo x="21459" y="21526"/>
                <wp:lineTo x="214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g 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4600F9D2" wp14:editId="2E7CCB54">
            <wp:simplePos x="0" y="0"/>
            <wp:positionH relativeFrom="margin">
              <wp:posOffset>3571875</wp:posOffset>
            </wp:positionH>
            <wp:positionV relativeFrom="paragraph">
              <wp:posOffset>2073910</wp:posOffset>
            </wp:positionV>
            <wp:extent cx="302895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og 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F48" w:rsidSect="00C42F90">
      <w:footerReference w:type="default" r:id="rId19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783" w:rsidRDefault="00C85783">
      <w:pPr>
        <w:spacing w:after="0" w:line="240" w:lineRule="auto"/>
      </w:pPr>
      <w:r>
        <w:separator/>
      </w:r>
    </w:p>
  </w:endnote>
  <w:endnote w:type="continuationSeparator" w:id="0">
    <w:p w:rsidR="00C85783" w:rsidRDefault="00C8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90" w:rsidRDefault="00C42F90">
    <w:pPr>
      <w:pStyle w:val="Footer"/>
    </w:pPr>
    <w:r>
      <w:t xml:space="preserve">Rotary </w:t>
    </w:r>
    <w:proofErr w:type="spellStart"/>
    <w:r>
      <w:t>GlobalComms</w:t>
    </w:r>
    <w:proofErr w:type="spellEnd"/>
    <w:r>
      <w:t xml:space="preserve"> training • 13 Feb 2017 • Teresa Schmedding</w:t>
    </w:r>
  </w:p>
  <w:p w:rsidR="00C42F90" w:rsidRDefault="00C42F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783" w:rsidRDefault="00C85783">
      <w:pPr>
        <w:spacing w:after="0" w:line="240" w:lineRule="auto"/>
      </w:pPr>
      <w:r>
        <w:separator/>
      </w:r>
    </w:p>
  </w:footnote>
  <w:footnote w:type="continuationSeparator" w:id="0">
    <w:p w:rsidR="00C85783" w:rsidRDefault="00C85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4344E"/>
    <w:multiLevelType w:val="hybridMultilevel"/>
    <w:tmpl w:val="C51EB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B65EE"/>
    <w:multiLevelType w:val="hybridMultilevel"/>
    <w:tmpl w:val="53E4D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C3"/>
    <w:rsid w:val="00950F48"/>
    <w:rsid w:val="00C42F90"/>
    <w:rsid w:val="00C635B5"/>
    <w:rsid w:val="00C85783"/>
    <w:rsid w:val="00E169C3"/>
    <w:rsid w:val="00E8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65FED"/>
  <w15:docId w15:val="{2ACB00F3-C9F9-4AB1-993D-99BEDD1C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42F9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F90"/>
  </w:style>
  <w:style w:type="paragraph" w:styleId="Footer">
    <w:name w:val="footer"/>
    <w:basedOn w:val="Normal"/>
    <w:link w:val="FooterChar"/>
    <w:uiPriority w:val="99"/>
    <w:unhideWhenUsed/>
    <w:rsid w:val="00C42F9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F90"/>
  </w:style>
  <w:style w:type="paragraph" w:styleId="BalloonText">
    <w:name w:val="Balloon Text"/>
    <w:basedOn w:val="Normal"/>
    <w:link w:val="BalloonTextChar"/>
    <w:uiPriority w:val="99"/>
    <w:semiHidden/>
    <w:unhideWhenUsed/>
    <w:rsid w:val="00C635B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meddT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61E83-3E7E-47ED-BC92-E7B8EB5B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37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Schmedding</dc:creator>
  <cp:keywords/>
  <cp:lastModifiedBy>tschmedding@gmail.com</cp:lastModifiedBy>
  <cp:revision>1</cp:revision>
  <cp:lastPrinted>2017-02-13T22:52:00Z</cp:lastPrinted>
  <dcterms:created xsi:type="dcterms:W3CDTF">2017-02-13T22:14:00Z</dcterms:created>
  <dcterms:modified xsi:type="dcterms:W3CDTF">2017-02-13T22:55:00Z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